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yTableStyle"/>
        <w:tblpPr w:leftFromText="180" w:rightFromText="180" w:vertAnchor="page" w:horzAnchor="page" w:tblpX="691" w:tblpY="2371"/>
        <w:tblOverlap w:val="never"/>
        <w:tblW w:w="9052" w:type="dxa"/>
        <w:tblInd w:w="0" w:type="dxa"/>
        <w:tblLook w:val="04A0" w:firstRow="1" w:lastRow="0" w:firstColumn="1" w:lastColumn="0" w:noHBand="0" w:noVBand="1"/>
      </w:tblPr>
      <w:tblGrid>
        <w:gridCol w:w="1604"/>
        <w:gridCol w:w="7448"/>
      </w:tblGrid>
      <w:tr w:rsidR="003D6A09" w14:paraId="5393B25D" w14:textId="77777777" w:rsidTr="003D6A09">
        <w:tc>
          <w:tcPr>
            <w:tcW w:w="9052" w:type="dxa"/>
            <w:gridSpan w:val="2"/>
            <w:tcMar>
              <w:top w:w="150" w:type="dxa"/>
              <w:left w:w="350" w:type="dxa"/>
              <w:bottom w:w="0" w:type="dxa"/>
              <w:right w:w="350" w:type="dxa"/>
            </w:tcMar>
          </w:tcPr>
          <w:p w14:paraId="47599AC7" w14:textId="77777777" w:rsidR="003D6A09" w:rsidRDefault="003D6A09" w:rsidP="003D6A09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1ECC5714" wp14:editId="4C022637">
                  <wp:extent cx="4635500" cy="6572250"/>
                  <wp:effectExtent l="0" t="0" r="0" b="0"/>
                  <wp:docPr id="204573246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0" cy="657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36"/>
                <w:szCs w:val="36"/>
              </w:rPr>
              <w:t>ДОКУМЕНТ ПОДПИСАН ЭЛЕКТРОННОЙ ПОДПИСЬЮ</w:t>
            </w:r>
          </w:p>
        </w:tc>
      </w:tr>
      <w:tr w:rsidR="003D6A09" w14:paraId="641C7E0C" w14:textId="77777777" w:rsidTr="003D6A09">
        <w:tc>
          <w:tcPr>
            <w:tcW w:w="9052" w:type="dxa"/>
            <w:gridSpan w:val="2"/>
            <w:tcMar>
              <w:left w:w="0" w:type="dxa"/>
              <w:bottom w:w="150" w:type="dxa"/>
              <w:right w:w="0" w:type="dxa"/>
            </w:tcMar>
          </w:tcPr>
          <w:p w14:paraId="642E6D1B" w14:textId="77777777" w:rsidR="003D6A09" w:rsidRDefault="003D6A09" w:rsidP="003D6A09">
            <w:pPr>
              <w:shd w:val="clear" w:color="auto" w:fill="000000"/>
              <w:spacing w:before="50" w:after="5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СВЕДЕНИЯ О СЕРТИФИКАТЕ ЭП</w:t>
            </w:r>
          </w:p>
        </w:tc>
      </w:tr>
      <w:tr w:rsidR="003D6A09" w14:paraId="1E1CE339" w14:textId="77777777" w:rsidTr="003D6A09">
        <w:tc>
          <w:tcPr>
            <w:tcW w:w="0" w:type="auto"/>
          </w:tcPr>
          <w:p w14:paraId="341C7903" w14:textId="77777777" w:rsidR="003D6A09" w:rsidRDefault="003D6A09" w:rsidP="003D6A09">
            <w:r>
              <w:t>Сертификат</w:t>
            </w:r>
          </w:p>
        </w:tc>
        <w:tc>
          <w:tcPr>
            <w:tcW w:w="7427" w:type="dxa"/>
          </w:tcPr>
          <w:p w14:paraId="435B3C16" w14:textId="77777777" w:rsidR="003D6A09" w:rsidRDefault="003D6A09" w:rsidP="003D6A09">
            <w:r>
              <w:t>596990994803086506579248006215582562839235036867</w:t>
            </w:r>
          </w:p>
        </w:tc>
      </w:tr>
      <w:tr w:rsidR="003D6A09" w14:paraId="551A4538" w14:textId="77777777" w:rsidTr="003D6A09">
        <w:tc>
          <w:tcPr>
            <w:tcW w:w="0" w:type="auto"/>
          </w:tcPr>
          <w:p w14:paraId="5545C345" w14:textId="77777777" w:rsidR="003D6A09" w:rsidRDefault="003D6A09" w:rsidP="003D6A09">
            <w:r>
              <w:t>Владелец</w:t>
            </w:r>
          </w:p>
        </w:tc>
        <w:tc>
          <w:tcPr>
            <w:tcW w:w="7427" w:type="dxa"/>
          </w:tcPr>
          <w:p w14:paraId="7061056E" w14:textId="77777777" w:rsidR="003D6A09" w:rsidRDefault="003D6A09" w:rsidP="003D6A09">
            <w:r>
              <w:t>Теймурова Ирина Гаджибабаевна</w:t>
            </w:r>
          </w:p>
        </w:tc>
      </w:tr>
      <w:tr w:rsidR="003D6A09" w14:paraId="2E44C1D2" w14:textId="77777777" w:rsidTr="003D6A09">
        <w:tc>
          <w:tcPr>
            <w:tcW w:w="0" w:type="auto"/>
          </w:tcPr>
          <w:p w14:paraId="6BDE63B6" w14:textId="77777777" w:rsidR="003D6A09" w:rsidRDefault="003D6A09" w:rsidP="003D6A09">
            <w:r>
              <w:t>Действителен</w:t>
            </w:r>
          </w:p>
        </w:tc>
        <w:tc>
          <w:tcPr>
            <w:tcW w:w="7427" w:type="dxa"/>
          </w:tcPr>
          <w:p w14:paraId="4DA42C4F" w14:textId="77777777" w:rsidR="003D6A09" w:rsidRDefault="003D6A09" w:rsidP="003D6A09">
            <w:r>
              <w:t>С 11.11.2025 по 11.11.2026</w:t>
            </w:r>
          </w:p>
        </w:tc>
      </w:tr>
    </w:tbl>
    <w:p w14:paraId="468F2467" w14:textId="62D55673" w:rsidR="008D2045" w:rsidRDefault="008D2045"/>
    <w:p w14:paraId="08CBFDE0" w14:textId="77777777" w:rsidR="007660BE" w:rsidRDefault="007660BE"/>
    <w:sectPr w:rsidR="00766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40F00"/>
    <w:multiLevelType w:val="hybridMultilevel"/>
    <w:tmpl w:val="D116E538"/>
    <w:lvl w:ilvl="0" w:tplc="74869542">
      <w:start w:val="1"/>
      <w:numFmt w:val="decimal"/>
      <w:lvlText w:val="%1."/>
      <w:lvlJc w:val="left"/>
      <w:pPr>
        <w:ind w:left="720" w:hanging="360"/>
      </w:pPr>
    </w:lvl>
    <w:lvl w:ilvl="1" w:tplc="74869542" w:tentative="1">
      <w:start w:val="1"/>
      <w:numFmt w:val="lowerLetter"/>
      <w:lvlText w:val="%2."/>
      <w:lvlJc w:val="left"/>
      <w:pPr>
        <w:ind w:left="1440" w:hanging="360"/>
      </w:pPr>
    </w:lvl>
    <w:lvl w:ilvl="2" w:tplc="74869542" w:tentative="1">
      <w:start w:val="1"/>
      <w:numFmt w:val="lowerRoman"/>
      <w:lvlText w:val="%3."/>
      <w:lvlJc w:val="right"/>
      <w:pPr>
        <w:ind w:left="2160" w:hanging="180"/>
      </w:pPr>
    </w:lvl>
    <w:lvl w:ilvl="3" w:tplc="74869542" w:tentative="1">
      <w:start w:val="1"/>
      <w:numFmt w:val="decimal"/>
      <w:lvlText w:val="%4."/>
      <w:lvlJc w:val="left"/>
      <w:pPr>
        <w:ind w:left="2880" w:hanging="360"/>
      </w:pPr>
    </w:lvl>
    <w:lvl w:ilvl="4" w:tplc="74869542" w:tentative="1">
      <w:start w:val="1"/>
      <w:numFmt w:val="lowerLetter"/>
      <w:lvlText w:val="%5."/>
      <w:lvlJc w:val="left"/>
      <w:pPr>
        <w:ind w:left="3600" w:hanging="360"/>
      </w:pPr>
    </w:lvl>
    <w:lvl w:ilvl="5" w:tplc="74869542" w:tentative="1">
      <w:start w:val="1"/>
      <w:numFmt w:val="lowerRoman"/>
      <w:lvlText w:val="%6."/>
      <w:lvlJc w:val="right"/>
      <w:pPr>
        <w:ind w:left="4320" w:hanging="180"/>
      </w:pPr>
    </w:lvl>
    <w:lvl w:ilvl="6" w:tplc="74869542" w:tentative="1">
      <w:start w:val="1"/>
      <w:numFmt w:val="decimal"/>
      <w:lvlText w:val="%7."/>
      <w:lvlJc w:val="left"/>
      <w:pPr>
        <w:ind w:left="5040" w:hanging="360"/>
      </w:pPr>
    </w:lvl>
    <w:lvl w:ilvl="7" w:tplc="74869542" w:tentative="1">
      <w:start w:val="1"/>
      <w:numFmt w:val="lowerLetter"/>
      <w:lvlText w:val="%8."/>
      <w:lvlJc w:val="left"/>
      <w:pPr>
        <w:ind w:left="5760" w:hanging="360"/>
      </w:pPr>
    </w:lvl>
    <w:lvl w:ilvl="8" w:tplc="748695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43960E41"/>
    <w:multiLevelType w:val="hybridMultilevel"/>
    <w:tmpl w:val="24CC05AE"/>
    <w:lvl w:ilvl="0" w:tplc="61727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14143429">
    <w:abstractNumId w:val="5"/>
  </w:num>
  <w:num w:numId="2" w16cid:durableId="845285019">
    <w:abstractNumId w:val="7"/>
  </w:num>
  <w:num w:numId="3" w16cid:durableId="1758090245">
    <w:abstractNumId w:val="8"/>
  </w:num>
  <w:num w:numId="4" w16cid:durableId="1594825925">
    <w:abstractNumId w:val="6"/>
  </w:num>
  <w:num w:numId="5" w16cid:durableId="371851458">
    <w:abstractNumId w:val="2"/>
  </w:num>
  <w:num w:numId="6" w16cid:durableId="853036524">
    <w:abstractNumId w:val="1"/>
  </w:num>
  <w:num w:numId="7" w16cid:durableId="2000226912">
    <w:abstractNumId w:val="4"/>
  </w:num>
  <w:num w:numId="8" w16cid:durableId="1476336284">
    <w:abstractNumId w:val="3"/>
  </w:num>
  <w:num w:numId="9" w16cid:durableId="395783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602"/>
    <w:rsid w:val="0001557D"/>
    <w:rsid w:val="00130F59"/>
    <w:rsid w:val="003B26A3"/>
    <w:rsid w:val="003D6A09"/>
    <w:rsid w:val="005254E3"/>
    <w:rsid w:val="006A563B"/>
    <w:rsid w:val="00731602"/>
    <w:rsid w:val="007660BE"/>
    <w:rsid w:val="008D2045"/>
    <w:rsid w:val="00D710ED"/>
    <w:rsid w:val="00DE7924"/>
    <w:rsid w:val="00E632B0"/>
    <w:rsid w:val="00F3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3B5404-376B-4E28-BFC2-F9AE3A6E3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Hanarabaeva@outlook.com</dc:creator>
  <cp:keywords/>
  <dc:description/>
  <cp:lastModifiedBy>Alexanderrabaev@outlook.com</cp:lastModifiedBy>
  <cp:revision>7</cp:revision>
  <dcterms:created xsi:type="dcterms:W3CDTF">2023-11-07T17:45:00Z</dcterms:created>
  <dcterms:modified xsi:type="dcterms:W3CDTF">2026-09-21T14:58:00Z</dcterms:modified>
</cp:coreProperties>
</file>